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FC6" w:rsidRPr="004D4F2D" w:rsidRDefault="00D77FC6" w:rsidP="00D77FC6">
      <w:pPr>
        <w:spacing w:line="360" w:lineRule="auto"/>
        <w:jc w:val="center"/>
        <w:rPr>
          <w:rFonts w:asciiTheme="minorHAnsi" w:eastAsia="Verdana" w:hAnsiTheme="minorHAnsi"/>
          <w:b/>
          <w:sz w:val="22"/>
          <w:szCs w:val="22"/>
        </w:rPr>
      </w:pPr>
      <w:r w:rsidRPr="004D4F2D">
        <w:rPr>
          <w:rFonts w:asciiTheme="minorHAnsi" w:eastAsia="Verdana" w:hAnsiTheme="minorHAnsi"/>
          <w:b/>
          <w:sz w:val="22"/>
          <w:szCs w:val="22"/>
        </w:rPr>
        <w:t>FONDI STRUTTURALI EUROPEI - PROGRAMMA OPERATIVO NAZIONALE</w:t>
      </w:r>
    </w:p>
    <w:p w:rsidR="004D4F2D" w:rsidRDefault="00061A0D" w:rsidP="004D4F2D">
      <w:pPr>
        <w:jc w:val="center"/>
        <w:rPr>
          <w:rFonts w:asciiTheme="minorHAnsi" w:hAnsiTheme="minorHAnsi"/>
          <w:b/>
          <w:sz w:val="22"/>
          <w:szCs w:val="22"/>
          <w:lang w:eastAsia="en-US"/>
        </w:rPr>
      </w:pPr>
      <w:r w:rsidRPr="004D4F2D">
        <w:rPr>
          <w:rFonts w:asciiTheme="minorHAnsi" w:eastAsia="Verdana" w:hAnsiTheme="minorHAnsi"/>
          <w:b/>
          <w:sz w:val="22"/>
          <w:szCs w:val="22"/>
        </w:rPr>
        <w:t>“</w:t>
      </w:r>
      <w:r w:rsidRPr="004D4F2D">
        <w:rPr>
          <w:rFonts w:asciiTheme="minorHAnsi" w:hAnsiTheme="minorHAnsi"/>
          <w:b/>
          <w:sz w:val="22"/>
          <w:szCs w:val="22"/>
          <w:lang w:eastAsia="en-US"/>
        </w:rPr>
        <w:t>Programma Operativo Nazionale “Per la scuola, competenze e ambienti per l’apprendimento” 2014-2020. Asse I – Istruzione – Fondo Sociale Europeo (FSE) Obiettivo Specifico 10.2 –Azione 10.2.2 (Azioni di integrazione e potenziamento delle aree disciplinari di base (lingua italiana, lingue straniere, matematica, scienze, ecc.) con particolare riferimento al primo ciclo e al secondo ciclo)</w:t>
      </w:r>
    </w:p>
    <w:p w:rsidR="00061A0D" w:rsidRPr="004D4F2D" w:rsidRDefault="00061A0D" w:rsidP="004D4F2D">
      <w:pPr>
        <w:jc w:val="center"/>
        <w:rPr>
          <w:rFonts w:asciiTheme="minorHAnsi" w:hAnsiTheme="minorHAnsi"/>
          <w:b/>
          <w:sz w:val="22"/>
          <w:szCs w:val="22"/>
          <w:lang w:eastAsia="en-US"/>
        </w:rPr>
      </w:pPr>
      <w:r w:rsidRPr="004D4F2D">
        <w:rPr>
          <w:rFonts w:asciiTheme="minorHAnsi" w:hAnsiTheme="minorHAnsi"/>
          <w:b/>
          <w:sz w:val="22"/>
          <w:szCs w:val="22"/>
          <w:lang w:eastAsia="en-US"/>
        </w:rPr>
        <w:t xml:space="preserve"> </w:t>
      </w:r>
      <w:r w:rsidR="004D4F2D">
        <w:rPr>
          <w:rFonts w:asciiTheme="minorHAnsi" w:hAnsiTheme="minorHAnsi"/>
          <w:b/>
          <w:sz w:val="22"/>
          <w:szCs w:val="22"/>
          <w:lang w:eastAsia="en-US"/>
        </w:rPr>
        <w:t>A</w:t>
      </w:r>
      <w:r w:rsidRPr="004D4F2D">
        <w:rPr>
          <w:rFonts w:asciiTheme="minorHAnsi" w:hAnsiTheme="minorHAnsi"/>
          <w:b/>
          <w:sz w:val="22"/>
          <w:szCs w:val="22"/>
          <w:lang w:eastAsia="en-US"/>
        </w:rPr>
        <w:t>vviso AOODGEFID prot. n. 1953 del 21/02/2017. Competenze di base.</w:t>
      </w:r>
    </w:p>
    <w:p w:rsidR="006E7CD2" w:rsidRPr="004D4F2D" w:rsidRDefault="006E7CD2" w:rsidP="006E7CD2">
      <w:pPr>
        <w:spacing w:line="357" w:lineRule="auto"/>
        <w:ind w:right="20"/>
        <w:jc w:val="center"/>
        <w:rPr>
          <w:rFonts w:ascii="Arial Narrow" w:hAnsi="Arial Narrow" w:cs="Calibri"/>
          <w:b/>
          <w:sz w:val="22"/>
          <w:szCs w:val="22"/>
        </w:rPr>
      </w:pPr>
      <w:r w:rsidRPr="004D4F2D">
        <w:rPr>
          <w:rFonts w:asciiTheme="minorHAnsi" w:eastAsia="Verdana" w:hAnsiTheme="minorHAnsi"/>
          <w:sz w:val="22"/>
          <w:szCs w:val="22"/>
        </w:rPr>
        <w:t>Titolo progetto</w:t>
      </w:r>
      <w:r w:rsidRPr="004D4F2D">
        <w:rPr>
          <w:rFonts w:eastAsia="Verdana"/>
          <w:sz w:val="22"/>
          <w:szCs w:val="22"/>
        </w:rPr>
        <w:t xml:space="preserve"> </w:t>
      </w:r>
      <w:r w:rsidRPr="004D4F2D">
        <w:rPr>
          <w:rFonts w:asciiTheme="minorHAnsi" w:hAnsiTheme="minorHAnsi" w:cs="Calibri"/>
          <w:b/>
          <w:sz w:val="22"/>
          <w:szCs w:val="22"/>
        </w:rPr>
        <w:t xml:space="preserve">“CRESCERE IN ALLEGRIA - BIS”       </w:t>
      </w:r>
    </w:p>
    <w:p w:rsidR="006E7CD2" w:rsidRPr="004D4F2D" w:rsidRDefault="006E7CD2" w:rsidP="006E7CD2">
      <w:pPr>
        <w:spacing w:line="360" w:lineRule="auto"/>
        <w:ind w:right="20"/>
        <w:jc w:val="both"/>
        <w:rPr>
          <w:rFonts w:asciiTheme="minorHAnsi" w:hAnsiTheme="minorHAnsi" w:cs="Calibri"/>
          <w:b/>
          <w:sz w:val="22"/>
          <w:szCs w:val="22"/>
        </w:rPr>
      </w:pPr>
      <w:r w:rsidRPr="004D4F2D">
        <w:rPr>
          <w:rFonts w:asciiTheme="minorHAnsi" w:hAnsiTheme="minorHAnsi" w:cs="Calibri"/>
          <w:b/>
          <w:sz w:val="22"/>
          <w:szCs w:val="22"/>
        </w:rPr>
        <w:t>PROGETTO 10.2.2A-FSEPON-SI-2017-610                                                         CUP:  J75B18000010007</w:t>
      </w:r>
    </w:p>
    <w:p w:rsidR="00F43D67" w:rsidRDefault="00F43D67" w:rsidP="00F43D67">
      <w:pPr>
        <w:spacing w:line="357" w:lineRule="auto"/>
        <w:ind w:right="20"/>
        <w:jc w:val="center"/>
        <w:rPr>
          <w:rFonts w:ascii="Verdana" w:hAnsi="Verdana"/>
          <w:b/>
          <w:sz w:val="28"/>
          <w:szCs w:val="28"/>
        </w:rPr>
      </w:pPr>
      <w:r w:rsidRPr="007D2DE7">
        <w:rPr>
          <w:rFonts w:ascii="Verdana" w:hAnsi="Verdana"/>
          <w:b/>
          <w:sz w:val="28"/>
          <w:szCs w:val="28"/>
        </w:rPr>
        <w:t>TRACCIA PROGRAMMATICA DELL’INTERVENTO CHE SI INTENDE SVOLGERE PER IL MODULO RICHIESTO</w:t>
      </w:r>
      <w:r>
        <w:rPr>
          <w:rFonts w:ascii="Verdana" w:hAnsi="Verdana"/>
          <w:b/>
          <w:sz w:val="28"/>
          <w:szCs w:val="28"/>
        </w:rPr>
        <w:t>:</w:t>
      </w:r>
    </w:p>
    <w:p w:rsidR="00F43D67" w:rsidRDefault="00F43D67" w:rsidP="00F43D67">
      <w:pPr>
        <w:spacing w:line="357" w:lineRule="auto"/>
        <w:ind w:right="20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(INSERIRE TITOLO MODULO)</w:t>
      </w:r>
    </w:p>
    <w:p w:rsidR="00AF677C" w:rsidRPr="004D4F2D" w:rsidRDefault="00AF677C" w:rsidP="00AF677C">
      <w:pPr>
        <w:pStyle w:val="Rientrocorpodeltesto"/>
        <w:spacing w:line="360" w:lineRule="auto"/>
        <w:ind w:left="284"/>
        <w:jc w:val="both"/>
        <w:rPr>
          <w:rFonts w:asciiTheme="minorHAnsi" w:hAnsiTheme="minorHAnsi"/>
          <w:sz w:val="20"/>
          <w:szCs w:val="20"/>
        </w:rPr>
      </w:pPr>
      <w:r w:rsidRPr="004D4F2D">
        <w:rPr>
          <w:rFonts w:asciiTheme="minorHAnsi" w:hAnsiTheme="minorHAnsi"/>
          <w:sz w:val="20"/>
          <w:szCs w:val="20"/>
        </w:rPr>
        <w:t xml:space="preserve">Il/La sottoscritto/a______________________________________________________ nato/ail  ___/___/_______  </w:t>
      </w:r>
    </w:p>
    <w:p w:rsidR="00AF677C" w:rsidRPr="004D4F2D" w:rsidRDefault="00AF677C" w:rsidP="00AF677C">
      <w:pPr>
        <w:pStyle w:val="Rientrocorpodeltesto"/>
        <w:spacing w:line="360" w:lineRule="auto"/>
        <w:ind w:left="284"/>
        <w:jc w:val="both"/>
        <w:rPr>
          <w:rFonts w:asciiTheme="minorHAnsi" w:hAnsiTheme="minorHAnsi"/>
          <w:sz w:val="20"/>
          <w:szCs w:val="20"/>
        </w:rPr>
      </w:pPr>
      <w:r w:rsidRPr="004D4F2D">
        <w:rPr>
          <w:rFonts w:asciiTheme="minorHAnsi" w:hAnsiTheme="minorHAnsi"/>
          <w:sz w:val="20"/>
          <w:szCs w:val="20"/>
        </w:rPr>
        <w:t>a________________________________Prov. (_____)codice fiscale _________________________________</w:t>
      </w:r>
    </w:p>
    <w:p w:rsidR="00AF677C" w:rsidRPr="004D4F2D" w:rsidRDefault="00AF677C" w:rsidP="00AF677C">
      <w:pPr>
        <w:pStyle w:val="Rientrocorpodeltesto"/>
        <w:spacing w:line="360" w:lineRule="auto"/>
        <w:ind w:left="284"/>
        <w:jc w:val="both"/>
        <w:rPr>
          <w:rFonts w:asciiTheme="minorHAnsi" w:hAnsiTheme="minorHAnsi"/>
          <w:sz w:val="20"/>
          <w:szCs w:val="20"/>
        </w:rPr>
      </w:pPr>
      <w:r w:rsidRPr="004D4F2D">
        <w:rPr>
          <w:rFonts w:asciiTheme="minorHAnsi" w:hAnsiTheme="minorHAnsi"/>
          <w:sz w:val="20"/>
          <w:szCs w:val="20"/>
        </w:rPr>
        <w:t>residente in via  _______________________________________ a  _____________________________________ CAP _________________ Tel. _____________________________ Cell._________________________________  E-Mail ______________________________________________________________________________________</w:t>
      </w:r>
    </w:p>
    <w:p w:rsidR="00F43D67" w:rsidRPr="00BB66EA" w:rsidRDefault="00F43D67" w:rsidP="00F43D6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B66EA">
        <w:rPr>
          <w:rFonts w:asciiTheme="minorHAnsi" w:hAnsiTheme="minorHAnsi" w:cstheme="minorHAnsi"/>
          <w:sz w:val="22"/>
          <w:szCs w:val="22"/>
        </w:rPr>
        <w:t>che ha chiesto di essere ammesso/a in qualità di E</w:t>
      </w:r>
      <w:r w:rsidRPr="00BB66EA">
        <w:rPr>
          <w:rFonts w:asciiTheme="minorHAnsi" w:hAnsiTheme="minorHAnsi" w:cstheme="minorHAnsi"/>
          <w:b/>
          <w:sz w:val="22"/>
          <w:szCs w:val="22"/>
        </w:rPr>
        <w:t>sperto</w:t>
      </w:r>
      <w:r w:rsidRPr="00BB66EA">
        <w:rPr>
          <w:rFonts w:asciiTheme="minorHAnsi" w:hAnsiTheme="minorHAnsi" w:cstheme="minorHAnsi"/>
          <w:sz w:val="22"/>
          <w:szCs w:val="22"/>
        </w:rPr>
        <w:t xml:space="preserve">, </w:t>
      </w:r>
      <w:r w:rsidRPr="00BB66EA">
        <w:rPr>
          <w:rFonts w:asciiTheme="minorHAnsi" w:hAnsiTheme="minorHAnsi" w:cstheme="minorHAnsi"/>
          <w:b/>
          <w:sz w:val="22"/>
          <w:szCs w:val="22"/>
        </w:rPr>
        <w:t>dichiara di aver preso visione del Piano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E64A4E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61240E">
        <w:rPr>
          <w:rFonts w:asciiTheme="minorHAnsi" w:eastAsia="Symbol" w:hAnsiTheme="minorHAnsi"/>
          <w:b/>
          <w:bCs/>
        </w:rPr>
        <w:t>35374_00028_PAIC8AT00X_20170516143143</w:t>
      </w:r>
      <w:r>
        <w:rPr>
          <w:rFonts w:asciiTheme="minorHAnsi" w:eastAsia="Symbol" w:hAnsiTheme="minorHAnsi"/>
          <w:b/>
          <w:bCs/>
        </w:rPr>
        <w:t xml:space="preserve"> </w:t>
      </w:r>
      <w:r w:rsidRPr="00BB66EA">
        <w:rPr>
          <w:rFonts w:asciiTheme="minorHAnsi" w:hAnsiTheme="minorHAnsi" w:cstheme="minorHAnsi"/>
          <w:b/>
          <w:bCs/>
          <w:sz w:val="22"/>
          <w:szCs w:val="22"/>
        </w:rPr>
        <w:t>FSE - allegato al Bando per il reclutamento degli esperti formatori;</w:t>
      </w:r>
    </w:p>
    <w:p w:rsidR="00F43D67" w:rsidRPr="00BB66EA" w:rsidRDefault="00F43D67" w:rsidP="00F43D6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F43D67" w:rsidRPr="00BB66EA" w:rsidRDefault="00F43D67" w:rsidP="00F43D67">
      <w:pPr>
        <w:autoSpaceDE w:val="0"/>
        <w:jc w:val="center"/>
        <w:rPr>
          <w:rFonts w:ascii="Calibri" w:hAnsi="Calibri" w:cs="Calibri"/>
          <w:b/>
          <w:bCs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>PRESENTA</w:t>
      </w:r>
    </w:p>
    <w:p w:rsidR="00F43D67" w:rsidRPr="00BB66EA" w:rsidRDefault="00F43D67" w:rsidP="00F43D67">
      <w:pPr>
        <w:autoSpaceDE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F43D67" w:rsidRPr="00BB66EA" w:rsidRDefault="00F43D67" w:rsidP="00F43D67">
      <w:pPr>
        <w:autoSpaceDE w:val="0"/>
        <w:rPr>
          <w:rFonts w:ascii="Calibri" w:hAnsi="Calibri" w:cs="Calibri"/>
          <w:b/>
          <w:bCs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>La seguente ipotesi progettuale ( min. 2000- max 6000 caratteri) dell’intervento che si</w:t>
      </w:r>
    </w:p>
    <w:p w:rsidR="00F43D67" w:rsidRPr="00BB66EA" w:rsidRDefault="00F43D67" w:rsidP="00F43D67">
      <w:pPr>
        <w:rPr>
          <w:rFonts w:ascii="Calibri" w:hAnsi="Calibri" w:cs="Calibri"/>
          <w:b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>intende svolgere:</w:t>
      </w:r>
      <w:r w:rsidRPr="00BB66EA">
        <w:rPr>
          <w:rFonts w:ascii="Calibri" w:hAnsi="Calibri" w:cs="Calibri"/>
          <w:b/>
          <w:sz w:val="22"/>
          <w:szCs w:val="22"/>
        </w:rPr>
        <w:t xml:space="preserve"> obiettivi prefissati – attività previste – contenuti – metodologie – luoghi)</w:t>
      </w:r>
    </w:p>
    <w:p w:rsidR="00F43D67" w:rsidRDefault="00F43D67" w:rsidP="00F43D6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</w:t>
      </w:r>
    </w:p>
    <w:p w:rsidR="00F43D67" w:rsidRDefault="00F43D67" w:rsidP="00F43D6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F43D67" w:rsidRDefault="00F43D67" w:rsidP="00F43D6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F43D67" w:rsidRDefault="00F43D67" w:rsidP="00F43D6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______________________________________________________________________________________</w:t>
      </w:r>
    </w:p>
    <w:p w:rsidR="00F43D67" w:rsidRDefault="00F43D67" w:rsidP="00F43D6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F43D67" w:rsidRDefault="00F43D67" w:rsidP="00F43D6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F43D67" w:rsidRDefault="00F43D67" w:rsidP="00F43D6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F43D67" w:rsidRDefault="00F43D67" w:rsidP="00F43D6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F43D67" w:rsidRDefault="00F43D67" w:rsidP="00F43D6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F43D67" w:rsidRDefault="00F43D67" w:rsidP="00F43D6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F43D67" w:rsidRDefault="00F43D67" w:rsidP="00F43D6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F43D67" w:rsidRDefault="00F43D67" w:rsidP="00F43D6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F43D67" w:rsidRDefault="00F43D67" w:rsidP="00F43D6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F43D67" w:rsidRDefault="00F43D67" w:rsidP="00F43D6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F43D67" w:rsidRDefault="00F43D67" w:rsidP="00F43D6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F43D67" w:rsidRDefault="00F43D67" w:rsidP="00F43D6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F43D67" w:rsidRDefault="00F43D67" w:rsidP="00F43D6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F43D67" w:rsidRDefault="00F43D67" w:rsidP="00F43D6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F43D67" w:rsidRDefault="00F43D67" w:rsidP="00F43D6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F43D67" w:rsidRDefault="00F43D67" w:rsidP="00F43D6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F43D67" w:rsidRDefault="00F43D67" w:rsidP="00F43D67">
      <w:pPr>
        <w:pStyle w:val="Rientrocorpodeltesto"/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:rsidR="00F43D67" w:rsidRDefault="00F43D67" w:rsidP="00F43D67">
      <w:pPr>
        <w:pStyle w:val="Titolo"/>
        <w:ind w:left="360"/>
        <w:rPr>
          <w:rFonts w:ascii="Calibri" w:hAnsi="Calibri" w:cs="Calibri"/>
          <w:color w:val="000000"/>
        </w:rPr>
      </w:pPr>
      <w:r w:rsidRPr="004D4F2D">
        <w:rPr>
          <w:rFonts w:asciiTheme="minorHAnsi" w:hAnsiTheme="minorHAnsi"/>
          <w:sz w:val="28"/>
          <w:szCs w:val="28"/>
        </w:rPr>
        <w:t xml:space="preserve">                              FIRMA</w:t>
      </w:r>
      <w:r>
        <w:t xml:space="preserve"> ____________</w:t>
      </w:r>
      <w:r w:rsidRPr="00F404C1">
        <w:t>____________</w:t>
      </w:r>
      <w:r>
        <w:rPr>
          <w:bCs/>
          <w:lang w:eastAsia="ar-SA"/>
        </w:rPr>
        <w:t xml:space="preserve">                   </w:t>
      </w:r>
    </w:p>
    <w:p w:rsidR="00F43D67" w:rsidRDefault="00F43D67" w:rsidP="00F43D67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F43D67" w:rsidRDefault="00F43D67" w:rsidP="00F43D67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AF677C" w:rsidRDefault="00AF677C" w:rsidP="00F43D67">
      <w:pPr>
        <w:pStyle w:val="Default"/>
        <w:ind w:left="1416" w:hanging="1274"/>
        <w:jc w:val="center"/>
        <w:rPr>
          <w:rFonts w:ascii="Arial Narrow" w:hAnsi="Arial Narrow" w:cs="Calibri"/>
          <w:b/>
        </w:rPr>
      </w:pPr>
    </w:p>
    <w:sectPr w:rsidR="00AF677C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0BEA" w:rsidRDefault="005B0BEA">
      <w:r>
        <w:separator/>
      </w:r>
    </w:p>
  </w:endnote>
  <w:endnote w:type="continuationSeparator" w:id="0">
    <w:p w:rsidR="005B0BEA" w:rsidRDefault="005B0B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4D4F2D">
    <w:pPr>
      <w:pStyle w:val="Pidipagina"/>
      <w:jc w:val="right"/>
    </w:pPr>
    <w:r>
      <w:t>9</w:t>
    </w:r>
  </w:p>
  <w:p w:rsidR="004A4B20" w:rsidRPr="00306EC3" w:rsidRDefault="004A4B20" w:rsidP="004A4B20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201</w:t>
    </w:r>
    <w:r w:rsidR="004D4F2D">
      <w:rPr>
        <w:rFonts w:ascii="Calibri" w:hAnsi="Calibri" w:cs="Calibri"/>
        <w:b/>
        <w:sz w:val="16"/>
        <w:szCs w:val="16"/>
      </w:rPr>
      <w:t>8-2019</w:t>
    </w:r>
  </w:p>
  <w:p w:rsidR="004A4B20" w:rsidRPr="00306EC3" w:rsidRDefault="004A4B20" w:rsidP="004A4B20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6"/>
        <w:szCs w:val="16"/>
      </w:rPr>
      <w:t>PON-FSE  “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</w:t>
    </w:r>
    <w:r>
      <w:rPr>
        <w:rFonts w:ascii="Calibri" w:hAnsi="Calibri" w:cs="Calibri"/>
        <w:bCs/>
        <w:kern w:val="32"/>
        <w:sz w:val="16"/>
        <w:szCs w:val="16"/>
      </w:rPr>
      <w:t>2</w:t>
    </w:r>
    <w:r w:rsidRPr="00306EC3">
      <w:rPr>
        <w:rFonts w:ascii="Calibri" w:hAnsi="Calibri" w:cs="Calibri"/>
        <w:bCs/>
        <w:kern w:val="32"/>
        <w:sz w:val="16"/>
        <w:szCs w:val="16"/>
      </w:rPr>
      <w:t xml:space="preserve"> – “</w:t>
    </w:r>
    <w:r w:rsidRPr="007D117B"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</w:t>
    </w:r>
    <w:r w:rsidR="00787CCD">
      <w:rPr>
        <w:rFonts w:asciiTheme="minorHAnsi" w:hAnsiTheme="minorHAnsi" w:cstheme="minorHAnsi"/>
        <w:color w:val="222222"/>
        <w:sz w:val="16"/>
        <w:szCs w:val="16"/>
      </w:rPr>
      <w:t>2</w:t>
    </w:r>
    <w:r w:rsidRPr="007D117B">
      <w:rPr>
        <w:rFonts w:asciiTheme="minorHAnsi" w:hAnsiTheme="minorHAnsi" w:cstheme="minorHAnsi"/>
        <w:color w:val="222222"/>
        <w:sz w:val="16"/>
        <w:szCs w:val="16"/>
      </w:rPr>
      <w:t xml:space="preserve">  </w:t>
    </w:r>
    <w:r w:rsidR="00787CCD" w:rsidRPr="00787CCD">
      <w:rPr>
        <w:rFonts w:asciiTheme="minorHAnsi" w:hAnsiTheme="minorHAnsi" w:cstheme="minorHAnsi"/>
        <w:color w:val="000000"/>
        <w:sz w:val="16"/>
        <w:szCs w:val="16"/>
      </w:rPr>
      <w:t>Azioni di integrazione e potenziamento delle aeree disciplinari di base (lingua italiana, lingue straniere, matematica, scienze, nuove tecnologie e nuovi linguaggi, ecc.)</w:t>
    </w:r>
    <w:r w:rsidR="00787CCD">
      <w:rPr>
        <w:rFonts w:asciiTheme="minorHAnsi" w:hAnsiTheme="minorHAnsi" w:cstheme="minorHAnsi"/>
        <w:color w:val="000000"/>
      </w:rPr>
      <w:t xml:space="preserve"> </w:t>
    </w:r>
    <w:r w:rsidRPr="00306EC3">
      <w:rPr>
        <w:rFonts w:ascii="Calibri" w:hAnsi="Calibri" w:cs="Calibri"/>
        <w:b/>
        <w:sz w:val="18"/>
        <w:szCs w:val="18"/>
      </w:rPr>
      <w:t>Obiettivo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– Azione 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 w:rsidR="00787CCD"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 -  Codice Nazionale Progetto :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 w:rsidR="00787CCD"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A-FSEPON-SI-2017-</w:t>
    </w:r>
    <w:r w:rsidR="00787CCD">
      <w:rPr>
        <w:rFonts w:ascii="Calibri" w:hAnsi="Calibri" w:cs="Calibri"/>
        <w:b/>
        <w:sz w:val="18"/>
        <w:szCs w:val="18"/>
      </w:rPr>
      <w:t>610</w:t>
    </w:r>
    <w:r w:rsidRPr="00306EC3">
      <w:rPr>
        <w:rFonts w:ascii="Calibri" w:hAnsi="Calibri" w:cs="Calibri"/>
        <w:b/>
        <w:sz w:val="18"/>
        <w:szCs w:val="18"/>
      </w:rPr>
      <w:t>–  “</w:t>
    </w:r>
    <w:r>
      <w:rPr>
        <w:rFonts w:ascii="Calibri" w:hAnsi="Calibri" w:cs="Calibri"/>
        <w:b/>
        <w:sz w:val="18"/>
        <w:szCs w:val="18"/>
      </w:rPr>
      <w:t>CRESCERE IN ALLEGRIA</w:t>
    </w:r>
    <w:r w:rsidR="00787CCD">
      <w:rPr>
        <w:rFonts w:ascii="Calibri" w:hAnsi="Calibri" w:cs="Calibri"/>
        <w:b/>
        <w:sz w:val="18"/>
        <w:szCs w:val="18"/>
      </w:rPr>
      <w:t>-BIS</w:t>
    </w:r>
    <w:r w:rsidRPr="00306EC3">
      <w:rPr>
        <w:rFonts w:ascii="Calibri" w:hAnsi="Calibri" w:cs="Calibri"/>
        <w:b/>
        <w:sz w:val="18"/>
        <w:szCs w:val="18"/>
      </w:rPr>
      <w:t xml:space="preserve"> ”</w:t>
    </w:r>
  </w:p>
  <w:tbl>
    <w:tblPr>
      <w:tblW w:w="0" w:type="auto"/>
      <w:jc w:val="center"/>
      <w:tblLook w:val="01E0"/>
    </w:tblPr>
    <w:tblGrid>
      <w:gridCol w:w="8761"/>
      <w:gridCol w:w="1093"/>
    </w:tblGrid>
    <w:tr w:rsidR="004D4F2D" w:rsidRPr="004D4F2D" w:rsidTr="00F44B32">
      <w:trPr>
        <w:jc w:val="center"/>
      </w:trPr>
      <w:tc>
        <w:tcPr>
          <w:tcW w:w="9154" w:type="dxa"/>
          <w:shd w:val="clear" w:color="auto" w:fill="auto"/>
        </w:tcPr>
        <w:p w:rsidR="004D4F2D" w:rsidRPr="004D4F2D" w:rsidRDefault="004D4F2D" w:rsidP="00F44B32">
          <w:pPr>
            <w:autoSpaceDE w:val="0"/>
            <w:autoSpaceDN w:val="0"/>
            <w:adjustRightInd w:val="0"/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</w:pPr>
        </w:p>
        <w:p w:rsidR="004D4F2D" w:rsidRPr="004D4F2D" w:rsidRDefault="004D4F2D" w:rsidP="004D4F2D">
          <w:pPr>
            <w:autoSpaceDE w:val="0"/>
            <w:autoSpaceDN w:val="0"/>
            <w:adjustRightInd w:val="0"/>
            <w:rPr>
              <w:rFonts w:ascii="Calibri" w:hAnsi="Calibri" w:cs="Calibri"/>
              <w:b/>
              <w:color w:val="0000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>Fondi Strutturali Europei - PON 2014-2020 -  FSE</w:t>
          </w:r>
          <w:r w:rsidRPr="004D4F2D">
            <w:rPr>
              <w:rFonts w:ascii="Calibri" w:hAnsi="Calibri" w:cs="Calibri"/>
              <w:color w:val="000000"/>
              <w:sz w:val="20"/>
              <w:szCs w:val="20"/>
            </w:rPr>
            <w:t>|</w:t>
          </w:r>
          <w:r w:rsidRPr="004D4F2D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Allegato  </w:t>
          </w:r>
          <w:r w:rsidR="00F43D67">
            <w:rPr>
              <w:rFonts w:ascii="Calibri" w:hAnsi="Calibri" w:cs="Calibri"/>
              <w:b/>
              <w:color w:val="0000FF"/>
              <w:sz w:val="20"/>
              <w:szCs w:val="20"/>
            </w:rPr>
            <w:t>E</w:t>
          </w:r>
          <w:r w:rsidRPr="004D4F2D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 – Modello </w:t>
          </w:r>
          <w:r w:rsidR="00F43D67">
            <w:rPr>
              <w:rFonts w:ascii="Calibri" w:hAnsi="Calibri" w:cs="Calibri"/>
              <w:b/>
              <w:color w:val="0000FF"/>
              <w:sz w:val="20"/>
              <w:szCs w:val="20"/>
            </w:rPr>
            <w:t>TRACCIA PROGRAMMATICA</w:t>
          </w:r>
        </w:p>
        <w:p w:rsidR="004D4F2D" w:rsidRPr="004D4F2D" w:rsidRDefault="004D4F2D" w:rsidP="004D4F2D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</w:p>
      </w:tc>
      <w:tc>
        <w:tcPr>
          <w:tcW w:w="1111" w:type="dxa"/>
          <w:shd w:val="clear" w:color="auto" w:fill="0000FF"/>
        </w:tcPr>
        <w:p w:rsidR="004D4F2D" w:rsidRPr="004D4F2D" w:rsidRDefault="004D4F2D" w:rsidP="00F44B32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EE19F9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begin"/>
          </w: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instrText xml:space="preserve"> PAGE </w:instrText>
          </w:r>
          <w:r w:rsidR="00EE19F9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separate"/>
          </w:r>
          <w:r w:rsidR="000E7E36">
            <w:rPr>
              <w:rFonts w:ascii="Calibri" w:hAnsi="Calibri" w:cs="Arial"/>
              <w:b/>
              <w:bCs/>
              <w:noProof/>
              <w:color w:val="FFFFFF"/>
              <w:sz w:val="20"/>
              <w:szCs w:val="20"/>
            </w:rPr>
            <w:t>2</w:t>
          </w:r>
          <w:r w:rsidR="00EE19F9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:rsidR="004D4F2D" w:rsidRPr="004D4F2D" w:rsidRDefault="004D4F2D" w:rsidP="004D4F2D">
    <w:pPr>
      <w:pStyle w:val="Pidipagina"/>
      <w:rPr>
        <w:sz w:val="20"/>
        <w:szCs w:val="20"/>
      </w:rPr>
    </w:pPr>
  </w:p>
  <w:p w:rsidR="00722EAE" w:rsidRDefault="00722EAE" w:rsidP="004A4B20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51" w:rsidRPr="00306EC3" w:rsidRDefault="00F71A51" w:rsidP="00F71A51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201</w:t>
    </w:r>
    <w:r w:rsidR="004D4F2D">
      <w:rPr>
        <w:rFonts w:ascii="Calibri" w:hAnsi="Calibri" w:cs="Calibri"/>
        <w:b/>
        <w:sz w:val="16"/>
        <w:szCs w:val="16"/>
      </w:rPr>
      <w:t>8</w:t>
    </w:r>
    <w:r w:rsidRPr="00306EC3">
      <w:rPr>
        <w:rFonts w:ascii="Calibri" w:hAnsi="Calibri" w:cs="Calibri"/>
        <w:b/>
        <w:sz w:val="16"/>
        <w:szCs w:val="16"/>
      </w:rPr>
      <w:t>-201</w:t>
    </w:r>
    <w:r w:rsidR="004D4F2D">
      <w:rPr>
        <w:rFonts w:ascii="Calibri" w:hAnsi="Calibri" w:cs="Calibri"/>
        <w:b/>
        <w:sz w:val="16"/>
        <w:szCs w:val="16"/>
      </w:rPr>
      <w:t>9</w:t>
    </w:r>
  </w:p>
  <w:p w:rsidR="00F71A51" w:rsidRPr="00306EC3" w:rsidRDefault="00F71A51" w:rsidP="00F71A51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6"/>
        <w:szCs w:val="16"/>
      </w:rPr>
      <w:t>PON-FSE  “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</w:t>
    </w:r>
    <w:r>
      <w:rPr>
        <w:rFonts w:ascii="Calibri" w:hAnsi="Calibri" w:cs="Calibri"/>
        <w:bCs/>
        <w:kern w:val="32"/>
        <w:sz w:val="16"/>
        <w:szCs w:val="16"/>
      </w:rPr>
      <w:t>2</w:t>
    </w:r>
    <w:r w:rsidRPr="00306EC3">
      <w:rPr>
        <w:rFonts w:ascii="Calibri" w:hAnsi="Calibri" w:cs="Calibri"/>
        <w:bCs/>
        <w:kern w:val="32"/>
        <w:sz w:val="16"/>
        <w:szCs w:val="16"/>
      </w:rPr>
      <w:t xml:space="preserve"> – “</w:t>
    </w:r>
    <w:r w:rsidRPr="007D117B"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</w:t>
    </w:r>
    <w:r>
      <w:rPr>
        <w:rFonts w:asciiTheme="minorHAnsi" w:hAnsiTheme="minorHAnsi" w:cstheme="minorHAnsi"/>
        <w:color w:val="222222"/>
        <w:sz w:val="16"/>
        <w:szCs w:val="16"/>
      </w:rPr>
      <w:t>2</w:t>
    </w:r>
    <w:r w:rsidRPr="007D117B">
      <w:rPr>
        <w:rFonts w:asciiTheme="minorHAnsi" w:hAnsiTheme="minorHAnsi" w:cstheme="minorHAnsi"/>
        <w:color w:val="222222"/>
        <w:sz w:val="16"/>
        <w:szCs w:val="16"/>
      </w:rPr>
      <w:t xml:space="preserve">  </w:t>
    </w:r>
    <w:r w:rsidRPr="000021F9">
      <w:rPr>
        <w:rFonts w:asciiTheme="minorHAnsi" w:hAnsiTheme="minorHAnsi" w:cstheme="minorHAnsi"/>
        <w:color w:val="000000"/>
        <w:sz w:val="16"/>
        <w:szCs w:val="16"/>
      </w:rPr>
      <w:t>Azioni di integrazione e potenziamento delle aree disciplinari di base (lingua italiana, lingue straniere, matematica, scienze, ecc.) con particolare riferimento al primo ciclo e al secondo ciclo</w:t>
    </w:r>
    <w:r w:rsidRPr="00306EC3">
      <w:rPr>
        <w:rFonts w:ascii="Calibri" w:hAnsi="Calibri" w:cs="Calibri"/>
        <w:b/>
        <w:sz w:val="18"/>
        <w:szCs w:val="18"/>
      </w:rPr>
      <w:t xml:space="preserve"> Obiettivo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– Azione 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 -  Codice Nazionale Progetto :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A-FSEPON-SI-2017-</w:t>
    </w:r>
    <w:r>
      <w:rPr>
        <w:rFonts w:ascii="Calibri" w:hAnsi="Calibri" w:cs="Calibri"/>
        <w:b/>
        <w:sz w:val="18"/>
        <w:szCs w:val="18"/>
      </w:rPr>
      <w:t>610</w:t>
    </w:r>
    <w:r w:rsidRPr="00306EC3">
      <w:rPr>
        <w:rFonts w:ascii="Calibri" w:hAnsi="Calibri" w:cs="Calibri"/>
        <w:b/>
        <w:sz w:val="18"/>
        <w:szCs w:val="18"/>
      </w:rPr>
      <w:t>–  “</w:t>
    </w:r>
    <w:r>
      <w:rPr>
        <w:rFonts w:ascii="Calibri" w:hAnsi="Calibri" w:cs="Calibri"/>
        <w:b/>
        <w:sz w:val="18"/>
        <w:szCs w:val="18"/>
      </w:rPr>
      <w:t>CRESCERE IN ALLEGRIA-BIS</w:t>
    </w:r>
    <w:r w:rsidRPr="00306EC3">
      <w:rPr>
        <w:rFonts w:ascii="Calibri" w:hAnsi="Calibri" w:cs="Calibri"/>
        <w:b/>
        <w:sz w:val="18"/>
        <w:szCs w:val="18"/>
      </w:rPr>
      <w:t xml:space="preserve"> ”</w:t>
    </w:r>
  </w:p>
  <w:tbl>
    <w:tblPr>
      <w:tblW w:w="0" w:type="auto"/>
      <w:jc w:val="center"/>
      <w:tblLook w:val="01E0"/>
    </w:tblPr>
    <w:tblGrid>
      <w:gridCol w:w="8761"/>
      <w:gridCol w:w="1093"/>
    </w:tblGrid>
    <w:tr w:rsidR="004D4F2D" w:rsidRPr="004D4F2D" w:rsidTr="00F44B32">
      <w:trPr>
        <w:jc w:val="center"/>
      </w:trPr>
      <w:tc>
        <w:tcPr>
          <w:tcW w:w="9154" w:type="dxa"/>
          <w:shd w:val="clear" w:color="auto" w:fill="auto"/>
        </w:tcPr>
        <w:p w:rsidR="004D4F2D" w:rsidRPr="004D4F2D" w:rsidRDefault="004D4F2D" w:rsidP="00F44B32">
          <w:pPr>
            <w:autoSpaceDE w:val="0"/>
            <w:autoSpaceDN w:val="0"/>
            <w:adjustRightInd w:val="0"/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</w:pPr>
        </w:p>
        <w:p w:rsidR="004D4F2D" w:rsidRPr="004D4F2D" w:rsidRDefault="004D4F2D" w:rsidP="004D4F2D">
          <w:pPr>
            <w:autoSpaceDE w:val="0"/>
            <w:autoSpaceDN w:val="0"/>
            <w:adjustRightInd w:val="0"/>
            <w:rPr>
              <w:rFonts w:ascii="Calibri" w:hAnsi="Calibri" w:cs="Calibri"/>
              <w:b/>
              <w:color w:val="0000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>Fondi Strutturali Europei - PON 2014-2020 -  FSE</w:t>
          </w:r>
          <w:r w:rsidRPr="004D4F2D">
            <w:rPr>
              <w:rFonts w:ascii="Calibri" w:hAnsi="Calibri" w:cs="Calibri"/>
              <w:color w:val="000000"/>
              <w:sz w:val="20"/>
              <w:szCs w:val="20"/>
            </w:rPr>
            <w:t>|</w:t>
          </w:r>
          <w:r w:rsidRPr="004D4F2D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Allegato </w:t>
          </w:r>
          <w:r w:rsidR="00F43D67">
            <w:rPr>
              <w:rFonts w:ascii="Calibri" w:hAnsi="Calibri" w:cs="Calibri"/>
              <w:b/>
              <w:color w:val="0000FF"/>
              <w:sz w:val="20"/>
              <w:szCs w:val="20"/>
            </w:rPr>
            <w:t>E</w:t>
          </w:r>
          <w:r w:rsidRPr="004D4F2D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 – Modello </w:t>
          </w:r>
          <w:r w:rsidR="00F43D67">
            <w:rPr>
              <w:rFonts w:ascii="Calibri" w:hAnsi="Calibri" w:cs="Calibri"/>
              <w:b/>
              <w:color w:val="0000FF"/>
              <w:sz w:val="20"/>
              <w:szCs w:val="20"/>
            </w:rPr>
            <w:t>TRACCIA PROGRAMMATICA</w:t>
          </w:r>
        </w:p>
        <w:p w:rsidR="004D4F2D" w:rsidRPr="004D4F2D" w:rsidRDefault="004D4F2D" w:rsidP="008E652C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  <w:r w:rsidRPr="004D4F2D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 </w:t>
          </w:r>
        </w:p>
      </w:tc>
      <w:tc>
        <w:tcPr>
          <w:tcW w:w="1111" w:type="dxa"/>
          <w:shd w:val="clear" w:color="auto" w:fill="0000FF"/>
        </w:tcPr>
        <w:p w:rsidR="004D4F2D" w:rsidRPr="004D4F2D" w:rsidRDefault="004D4F2D" w:rsidP="00F44B32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EE19F9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begin"/>
          </w: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instrText xml:space="preserve"> PAGE </w:instrText>
          </w:r>
          <w:r w:rsidR="00EE19F9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separate"/>
          </w:r>
          <w:r w:rsidR="005B0BEA">
            <w:rPr>
              <w:rFonts w:ascii="Calibri" w:hAnsi="Calibri" w:cs="Arial"/>
              <w:b/>
              <w:bCs/>
              <w:noProof/>
              <w:color w:val="FFFFFF"/>
              <w:sz w:val="20"/>
              <w:szCs w:val="20"/>
            </w:rPr>
            <w:t>1</w:t>
          </w:r>
          <w:r w:rsidR="00EE19F9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:rsidR="004D4F2D" w:rsidRDefault="004D4F2D" w:rsidP="004D4F2D">
    <w:pPr>
      <w:pStyle w:val="Pidipagina"/>
    </w:pPr>
  </w:p>
  <w:p w:rsidR="00306EC3" w:rsidRPr="004A4B20" w:rsidRDefault="00306EC3" w:rsidP="004A4B20">
    <w:pPr>
      <w:pStyle w:val="Pidipagin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0BEA" w:rsidRDefault="005B0BEA">
      <w:r>
        <w:separator/>
      </w:r>
    </w:p>
  </w:footnote>
  <w:footnote w:type="continuationSeparator" w:id="0">
    <w:p w:rsidR="005B0BEA" w:rsidRDefault="005B0B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r>
      <w:rPr>
        <w:rFonts w:ascii="Arial" w:hAnsi="Arial" w:cs="Arial"/>
        <w:sz w:val="18"/>
        <w:szCs w:val="18"/>
      </w:rPr>
      <w:t xml:space="preserve">I.C.S. “Sperone- Pertini”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>L’attività oggetto del presente documento rientra nel Piano Integrato di Istituto, annualità 201</w:t>
    </w:r>
    <w:r w:rsidR="004D4F2D">
      <w:rPr>
        <w:b/>
        <w:sz w:val="18"/>
      </w:rPr>
      <w:t>8</w:t>
    </w:r>
    <w:r w:rsidRPr="007C4F6E">
      <w:rPr>
        <w:b/>
        <w:sz w:val="18"/>
      </w:rPr>
      <w:t>-201</w:t>
    </w:r>
    <w:r w:rsidR="004D4F2D">
      <w:rPr>
        <w:b/>
        <w:sz w:val="18"/>
      </w:rPr>
      <w:t>9</w:t>
    </w:r>
    <w:r w:rsidRPr="007C4F6E">
      <w:rPr>
        <w:b/>
        <w:sz w:val="18"/>
      </w:rPr>
      <w:t xml:space="preserve">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0" w:firstLine="0"/>
      </w:pPr>
      <w:rPr>
        <w:rFonts w:ascii="Wingdings" w:hAnsi="Wingdings" w:cs="Times New Roman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0" w:firstLine="0"/>
      </w:pPr>
      <w:rPr>
        <w:rFonts w:ascii="Wingdings" w:hAnsi="Wingdings" w:cs="Times New Roman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0" w:firstLine="0"/>
      </w:pPr>
      <w:rPr>
        <w:rFonts w:ascii="Wingdings" w:hAnsi="Wingdings" w:cs="Times New Roman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0" w:firstLine="0"/>
      </w:pPr>
      <w:rPr>
        <w:rFonts w:ascii="Wingdings" w:hAnsi="Wingdings" w:cs="Times New Roman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0" w:firstLine="0"/>
      </w:pPr>
      <w:rPr>
        <w:rFonts w:ascii="Wingdings" w:hAnsi="Wingdings" w:cs="Times New Roman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0" w:firstLine="0"/>
      </w:pPr>
      <w:rPr>
        <w:rFonts w:ascii="Wingdings" w:hAnsi="Wingdings" w:cs="Times New Roman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0" w:firstLine="0"/>
      </w:pPr>
      <w:rPr>
        <w:rFonts w:ascii="Wingdings" w:hAnsi="Wingdings" w:cs="Times New Roman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0" w:firstLine="0"/>
      </w:pPr>
      <w:rPr>
        <w:rFonts w:ascii="Wingdings" w:hAnsi="Wingdings" w:cs="Times New Roman"/>
      </w:rPr>
    </w:lvl>
  </w:abstractNum>
  <w:abstractNum w:abstractNumId="4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5">
    <w:nsid w:val="10507E54"/>
    <w:multiLevelType w:val="hybridMultilevel"/>
    <w:tmpl w:val="6BD2B9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E005F1"/>
    <w:multiLevelType w:val="hybridMultilevel"/>
    <w:tmpl w:val="1E1EC8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8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10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11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515CB5"/>
    <w:multiLevelType w:val="hybridMultilevel"/>
    <w:tmpl w:val="4250781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4">
    <w:nsid w:val="61775CF9"/>
    <w:multiLevelType w:val="hybridMultilevel"/>
    <w:tmpl w:val="F432C21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7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8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>
    <w:nsid w:val="7F2864AD"/>
    <w:multiLevelType w:val="hybridMultilevel"/>
    <w:tmpl w:val="E86299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7"/>
  </w:num>
  <w:num w:numId="4">
    <w:abstractNumId w:val="4"/>
  </w:num>
  <w:num w:numId="5">
    <w:abstractNumId w:val="13"/>
  </w:num>
  <w:num w:numId="6">
    <w:abstractNumId w:val="9"/>
  </w:num>
  <w:num w:numId="7">
    <w:abstractNumId w:val="7"/>
  </w:num>
  <w:num w:numId="8">
    <w:abstractNumId w:val="16"/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8"/>
  </w:num>
  <w:num w:numId="12">
    <w:abstractNumId w:val="11"/>
  </w:num>
  <w:num w:numId="13">
    <w:abstractNumId w:val="19"/>
  </w:num>
  <w:num w:numId="14">
    <w:abstractNumId w:val="6"/>
  </w:num>
  <w:num w:numId="15">
    <w:abstractNumId w:val="5"/>
  </w:num>
  <w:num w:numId="16">
    <w:abstractNumId w:val="3"/>
  </w:num>
  <w:num w:numId="17">
    <w:abstractNumId w:val="14"/>
  </w:num>
  <w:num w:numId="18">
    <w:abstractNumId w:val="1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savePreviewPicture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06E67"/>
    <w:rsid w:val="00010759"/>
    <w:rsid w:val="00022245"/>
    <w:rsid w:val="000237D3"/>
    <w:rsid w:val="00046B47"/>
    <w:rsid w:val="000569CA"/>
    <w:rsid w:val="00061A0D"/>
    <w:rsid w:val="000A0B40"/>
    <w:rsid w:val="000A6BD7"/>
    <w:rsid w:val="000C168D"/>
    <w:rsid w:val="000D182E"/>
    <w:rsid w:val="000E28E3"/>
    <w:rsid w:val="000E4A3B"/>
    <w:rsid w:val="000E4D31"/>
    <w:rsid w:val="000E7A33"/>
    <w:rsid w:val="000E7E36"/>
    <w:rsid w:val="00115080"/>
    <w:rsid w:val="00120CD6"/>
    <w:rsid w:val="00137379"/>
    <w:rsid w:val="00150558"/>
    <w:rsid w:val="00164236"/>
    <w:rsid w:val="00172156"/>
    <w:rsid w:val="00180747"/>
    <w:rsid w:val="00185164"/>
    <w:rsid w:val="00185474"/>
    <w:rsid w:val="00191E0F"/>
    <w:rsid w:val="00192D99"/>
    <w:rsid w:val="001A54F9"/>
    <w:rsid w:val="001B59BC"/>
    <w:rsid w:val="001C2664"/>
    <w:rsid w:val="001C6096"/>
    <w:rsid w:val="001E0A70"/>
    <w:rsid w:val="001E6D96"/>
    <w:rsid w:val="001E717C"/>
    <w:rsid w:val="002043A7"/>
    <w:rsid w:val="0020465C"/>
    <w:rsid w:val="00222FBA"/>
    <w:rsid w:val="0022745E"/>
    <w:rsid w:val="00240D7A"/>
    <w:rsid w:val="00243346"/>
    <w:rsid w:val="00250A63"/>
    <w:rsid w:val="00266E5E"/>
    <w:rsid w:val="00267912"/>
    <w:rsid w:val="00276046"/>
    <w:rsid w:val="00280400"/>
    <w:rsid w:val="002A23F4"/>
    <w:rsid w:val="002A6DCD"/>
    <w:rsid w:val="002B044C"/>
    <w:rsid w:val="002C2286"/>
    <w:rsid w:val="002C3CD1"/>
    <w:rsid w:val="002E0862"/>
    <w:rsid w:val="002E3C07"/>
    <w:rsid w:val="002E5EAB"/>
    <w:rsid w:val="002E69C4"/>
    <w:rsid w:val="0030333C"/>
    <w:rsid w:val="00306EC3"/>
    <w:rsid w:val="00310EA3"/>
    <w:rsid w:val="00313BB9"/>
    <w:rsid w:val="00326DE3"/>
    <w:rsid w:val="003360F5"/>
    <w:rsid w:val="003625DA"/>
    <w:rsid w:val="00362921"/>
    <w:rsid w:val="00385A2C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24046"/>
    <w:rsid w:val="0043768F"/>
    <w:rsid w:val="00451E27"/>
    <w:rsid w:val="00455D14"/>
    <w:rsid w:val="004578F9"/>
    <w:rsid w:val="00462B8B"/>
    <w:rsid w:val="00465AC2"/>
    <w:rsid w:val="00492B7B"/>
    <w:rsid w:val="00496632"/>
    <w:rsid w:val="004A4B20"/>
    <w:rsid w:val="004D25DA"/>
    <w:rsid w:val="004D4F2D"/>
    <w:rsid w:val="004D71D9"/>
    <w:rsid w:val="004E3CBC"/>
    <w:rsid w:val="004E658A"/>
    <w:rsid w:val="004F6B79"/>
    <w:rsid w:val="00502414"/>
    <w:rsid w:val="00504C6E"/>
    <w:rsid w:val="005647BB"/>
    <w:rsid w:val="00565A3C"/>
    <w:rsid w:val="0058373F"/>
    <w:rsid w:val="00584728"/>
    <w:rsid w:val="0058766C"/>
    <w:rsid w:val="005B088A"/>
    <w:rsid w:val="005B0BEA"/>
    <w:rsid w:val="005B5DFE"/>
    <w:rsid w:val="005C1858"/>
    <w:rsid w:val="005D0E61"/>
    <w:rsid w:val="005D36CD"/>
    <w:rsid w:val="005D5432"/>
    <w:rsid w:val="005E07EC"/>
    <w:rsid w:val="005F098F"/>
    <w:rsid w:val="005F7924"/>
    <w:rsid w:val="0061768B"/>
    <w:rsid w:val="00617B2C"/>
    <w:rsid w:val="00643EA0"/>
    <w:rsid w:val="00656DB7"/>
    <w:rsid w:val="00670D4B"/>
    <w:rsid w:val="00684075"/>
    <w:rsid w:val="00686341"/>
    <w:rsid w:val="00691462"/>
    <w:rsid w:val="00692FE1"/>
    <w:rsid w:val="0069572A"/>
    <w:rsid w:val="006B248E"/>
    <w:rsid w:val="006E7CD2"/>
    <w:rsid w:val="00702F5E"/>
    <w:rsid w:val="00716121"/>
    <w:rsid w:val="00722EAE"/>
    <w:rsid w:val="00727014"/>
    <w:rsid w:val="0073603F"/>
    <w:rsid w:val="00740EE4"/>
    <w:rsid w:val="00747F20"/>
    <w:rsid w:val="00776870"/>
    <w:rsid w:val="00777171"/>
    <w:rsid w:val="00787CCD"/>
    <w:rsid w:val="007A622A"/>
    <w:rsid w:val="007A7AB9"/>
    <w:rsid w:val="007B70FB"/>
    <w:rsid w:val="007C454A"/>
    <w:rsid w:val="007C4F6E"/>
    <w:rsid w:val="007D3E31"/>
    <w:rsid w:val="007D613C"/>
    <w:rsid w:val="007E3BCE"/>
    <w:rsid w:val="007E6326"/>
    <w:rsid w:val="008040E6"/>
    <w:rsid w:val="00813EF9"/>
    <w:rsid w:val="008240F4"/>
    <w:rsid w:val="00824C17"/>
    <w:rsid w:val="00830708"/>
    <w:rsid w:val="00843D98"/>
    <w:rsid w:val="00851FE9"/>
    <w:rsid w:val="00882A45"/>
    <w:rsid w:val="0088439E"/>
    <w:rsid w:val="00885FDA"/>
    <w:rsid w:val="0089350A"/>
    <w:rsid w:val="008A0F0E"/>
    <w:rsid w:val="008C5307"/>
    <w:rsid w:val="008D0412"/>
    <w:rsid w:val="008D3A77"/>
    <w:rsid w:val="008D4DF3"/>
    <w:rsid w:val="008E652C"/>
    <w:rsid w:val="008F5422"/>
    <w:rsid w:val="00906F56"/>
    <w:rsid w:val="009205D3"/>
    <w:rsid w:val="009332E0"/>
    <w:rsid w:val="00937C1B"/>
    <w:rsid w:val="009444CD"/>
    <w:rsid w:val="009444D5"/>
    <w:rsid w:val="00947376"/>
    <w:rsid w:val="009529B7"/>
    <w:rsid w:val="009531D4"/>
    <w:rsid w:val="009657E3"/>
    <w:rsid w:val="00966193"/>
    <w:rsid w:val="00966749"/>
    <w:rsid w:val="00973F2B"/>
    <w:rsid w:val="009745B1"/>
    <w:rsid w:val="00976794"/>
    <w:rsid w:val="00980D07"/>
    <w:rsid w:val="009843DA"/>
    <w:rsid w:val="00985200"/>
    <w:rsid w:val="0098544E"/>
    <w:rsid w:val="00997E15"/>
    <w:rsid w:val="009A0A22"/>
    <w:rsid w:val="009A3E13"/>
    <w:rsid w:val="009A6E4D"/>
    <w:rsid w:val="009C5E73"/>
    <w:rsid w:val="009D3A2A"/>
    <w:rsid w:val="009F5DB3"/>
    <w:rsid w:val="009F6668"/>
    <w:rsid w:val="00A1163F"/>
    <w:rsid w:val="00A125CB"/>
    <w:rsid w:val="00A26493"/>
    <w:rsid w:val="00A501DF"/>
    <w:rsid w:val="00A65E0C"/>
    <w:rsid w:val="00A66108"/>
    <w:rsid w:val="00A7334F"/>
    <w:rsid w:val="00A90824"/>
    <w:rsid w:val="00A9288D"/>
    <w:rsid w:val="00AA049E"/>
    <w:rsid w:val="00AB043A"/>
    <w:rsid w:val="00AB517B"/>
    <w:rsid w:val="00AC36C7"/>
    <w:rsid w:val="00AC70AF"/>
    <w:rsid w:val="00AD1984"/>
    <w:rsid w:val="00AD4F2E"/>
    <w:rsid w:val="00AE59F3"/>
    <w:rsid w:val="00AF677C"/>
    <w:rsid w:val="00B063A1"/>
    <w:rsid w:val="00B22623"/>
    <w:rsid w:val="00B31D4D"/>
    <w:rsid w:val="00B82EF3"/>
    <w:rsid w:val="00B900F6"/>
    <w:rsid w:val="00B9184D"/>
    <w:rsid w:val="00B93F30"/>
    <w:rsid w:val="00BA144E"/>
    <w:rsid w:val="00BB48E0"/>
    <w:rsid w:val="00BD1532"/>
    <w:rsid w:val="00BD6B27"/>
    <w:rsid w:val="00BE3353"/>
    <w:rsid w:val="00BE673B"/>
    <w:rsid w:val="00BE7102"/>
    <w:rsid w:val="00BF5E69"/>
    <w:rsid w:val="00C00D35"/>
    <w:rsid w:val="00C03D7D"/>
    <w:rsid w:val="00C12881"/>
    <w:rsid w:val="00C15D25"/>
    <w:rsid w:val="00C234EA"/>
    <w:rsid w:val="00C34AEF"/>
    <w:rsid w:val="00C34D9A"/>
    <w:rsid w:val="00C42710"/>
    <w:rsid w:val="00C43CA4"/>
    <w:rsid w:val="00C4708B"/>
    <w:rsid w:val="00C52E7A"/>
    <w:rsid w:val="00C67D68"/>
    <w:rsid w:val="00C71F2A"/>
    <w:rsid w:val="00C81B2E"/>
    <w:rsid w:val="00C845C0"/>
    <w:rsid w:val="00C90934"/>
    <w:rsid w:val="00CA53DE"/>
    <w:rsid w:val="00CA5BD0"/>
    <w:rsid w:val="00CB33A2"/>
    <w:rsid w:val="00CB3E00"/>
    <w:rsid w:val="00CC44A2"/>
    <w:rsid w:val="00CE7BC3"/>
    <w:rsid w:val="00CF1D4F"/>
    <w:rsid w:val="00D3050B"/>
    <w:rsid w:val="00D445AB"/>
    <w:rsid w:val="00D46555"/>
    <w:rsid w:val="00D57FAE"/>
    <w:rsid w:val="00D7206D"/>
    <w:rsid w:val="00D77FC6"/>
    <w:rsid w:val="00D87066"/>
    <w:rsid w:val="00D87A72"/>
    <w:rsid w:val="00D96814"/>
    <w:rsid w:val="00DA7AFD"/>
    <w:rsid w:val="00DB0A18"/>
    <w:rsid w:val="00DC7B67"/>
    <w:rsid w:val="00DD0FDD"/>
    <w:rsid w:val="00DE1733"/>
    <w:rsid w:val="00DE612A"/>
    <w:rsid w:val="00DF74C5"/>
    <w:rsid w:val="00E00C90"/>
    <w:rsid w:val="00E05A2A"/>
    <w:rsid w:val="00E1610C"/>
    <w:rsid w:val="00E36BDE"/>
    <w:rsid w:val="00E70B18"/>
    <w:rsid w:val="00EA04FE"/>
    <w:rsid w:val="00EA35A2"/>
    <w:rsid w:val="00EC7F1F"/>
    <w:rsid w:val="00ED55F8"/>
    <w:rsid w:val="00EE19F9"/>
    <w:rsid w:val="00EE5817"/>
    <w:rsid w:val="00EF02E5"/>
    <w:rsid w:val="00F009BA"/>
    <w:rsid w:val="00F04416"/>
    <w:rsid w:val="00F11E29"/>
    <w:rsid w:val="00F20CD5"/>
    <w:rsid w:val="00F36E0A"/>
    <w:rsid w:val="00F426C6"/>
    <w:rsid w:val="00F43D67"/>
    <w:rsid w:val="00F44CB5"/>
    <w:rsid w:val="00F71A51"/>
    <w:rsid w:val="00F72337"/>
    <w:rsid w:val="00F80DD6"/>
    <w:rsid w:val="00F83542"/>
    <w:rsid w:val="00F86058"/>
    <w:rsid w:val="00F90880"/>
    <w:rsid w:val="00F95C50"/>
    <w:rsid w:val="00FA15F2"/>
    <w:rsid w:val="00FA1E6A"/>
    <w:rsid w:val="00FB248E"/>
    <w:rsid w:val="00FB4CD5"/>
    <w:rsid w:val="00FC62DC"/>
    <w:rsid w:val="00FD6E06"/>
    <w:rsid w:val="00FF3B62"/>
    <w:rsid w:val="00FF6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aliases w:val="Corpo testo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aliases w:val="Corpo testo Carattere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  <w:style w:type="paragraph" w:customStyle="1" w:styleId="Corpodeltesto21">
    <w:name w:val="Corpo del testo 21"/>
    <w:basedOn w:val="Normale"/>
    <w:rsid w:val="00AF677C"/>
    <w:pPr>
      <w:suppressAutoHyphens/>
      <w:jc w:val="both"/>
    </w:pPr>
    <w:rPr>
      <w:b/>
      <w:bCs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0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3498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2018-10-26T20:38:00Z</dcterms:created>
  <dcterms:modified xsi:type="dcterms:W3CDTF">2018-10-26T20:38:00Z</dcterms:modified>
</cp:coreProperties>
</file>